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9DF" w:rsidRDefault="00C233EF">
      <w:pPr>
        <w:spacing w:before="97" w:line="259" w:lineRule="auto"/>
        <w:ind w:left="117" w:right="37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pacing w:val="1"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42pt;margin-top:8.5pt;width:72.75pt;height:69.5pt;z-index:251659776" stroked="f">
            <v:textbox>
              <w:txbxContent>
                <w:p w:rsidR="00C233EF" w:rsidRDefault="00C233EF">
                  <w:r>
                    <w:rPr>
                      <w:noProof/>
                    </w:rPr>
                    <w:drawing>
                      <wp:inline distT="0" distB="0" distL="0" distR="0">
                        <wp:extent cx="731520" cy="724535"/>
                        <wp:effectExtent l="19050" t="0" r="0" b="0"/>
                        <wp:docPr id="1" name="Picture 0" descr="gr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b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" cy="724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alibri" w:eastAsia="Calibri" w:hAnsi="Calibri" w:cs="Calibri"/>
          <w:spacing w:val="1"/>
          <w:sz w:val="22"/>
          <w:szCs w:val="22"/>
        </w:rPr>
        <w:t>Р</w:t>
      </w:r>
      <w:r>
        <w:rPr>
          <w:rFonts w:ascii="Calibri" w:eastAsia="Calibri" w:hAnsi="Calibri" w:cs="Calibri"/>
          <w:sz w:val="22"/>
          <w:szCs w:val="22"/>
        </w:rPr>
        <w:t>ЕП</w:t>
      </w:r>
      <w:r>
        <w:rPr>
          <w:rFonts w:ascii="Calibri" w:eastAsia="Calibri" w:hAnsi="Calibri" w:cs="Calibri"/>
          <w:spacing w:val="1"/>
          <w:sz w:val="22"/>
          <w:szCs w:val="22"/>
        </w:rPr>
        <w:t>У</w:t>
      </w:r>
      <w:r>
        <w:rPr>
          <w:rFonts w:ascii="Calibri" w:eastAsia="Calibri" w:hAnsi="Calibri" w:cs="Calibri"/>
          <w:spacing w:val="-1"/>
          <w:sz w:val="22"/>
          <w:szCs w:val="22"/>
        </w:rPr>
        <w:t>Б</w:t>
      </w:r>
      <w:r>
        <w:rPr>
          <w:rFonts w:ascii="Calibri" w:eastAsia="Calibri" w:hAnsi="Calibri" w:cs="Calibri"/>
          <w:sz w:val="22"/>
          <w:szCs w:val="22"/>
        </w:rPr>
        <w:t>Л</w:t>
      </w:r>
      <w:r>
        <w:rPr>
          <w:rFonts w:ascii="Calibri" w:eastAsia="Calibri" w:hAnsi="Calibri" w:cs="Calibri"/>
          <w:spacing w:val="-1"/>
          <w:sz w:val="22"/>
          <w:szCs w:val="22"/>
        </w:rPr>
        <w:t>И</w:t>
      </w:r>
      <w:r>
        <w:rPr>
          <w:rFonts w:ascii="Calibri" w:eastAsia="Calibri" w:hAnsi="Calibri" w:cs="Calibri"/>
          <w:sz w:val="22"/>
          <w:szCs w:val="22"/>
        </w:rPr>
        <w:t>КА С</w:t>
      </w:r>
      <w:r>
        <w:rPr>
          <w:rFonts w:ascii="Calibri" w:eastAsia="Calibri" w:hAnsi="Calibri" w:cs="Calibri"/>
          <w:spacing w:val="1"/>
          <w:sz w:val="22"/>
          <w:szCs w:val="22"/>
        </w:rPr>
        <w:t>Р</w:t>
      </w:r>
      <w:r>
        <w:rPr>
          <w:rFonts w:ascii="Calibri" w:eastAsia="Calibri" w:hAnsi="Calibri" w:cs="Calibri"/>
          <w:spacing w:val="-1"/>
          <w:sz w:val="22"/>
          <w:szCs w:val="22"/>
        </w:rPr>
        <w:t>Б</w:t>
      </w:r>
      <w:r>
        <w:rPr>
          <w:rFonts w:ascii="Calibri" w:eastAsia="Calibri" w:hAnsi="Calibri" w:cs="Calibri"/>
          <w:sz w:val="22"/>
          <w:szCs w:val="22"/>
        </w:rPr>
        <w:t>И</w:t>
      </w:r>
      <w:r>
        <w:rPr>
          <w:rFonts w:ascii="Calibri" w:eastAsia="Calibri" w:hAnsi="Calibri" w:cs="Calibri"/>
          <w:spacing w:val="-1"/>
          <w:sz w:val="22"/>
          <w:szCs w:val="22"/>
        </w:rPr>
        <w:t>Ј</w:t>
      </w:r>
      <w:r>
        <w:rPr>
          <w:rFonts w:ascii="Calibri" w:eastAsia="Calibri" w:hAnsi="Calibri" w:cs="Calibri"/>
          <w:sz w:val="22"/>
          <w:szCs w:val="22"/>
        </w:rPr>
        <w:t xml:space="preserve">А </w:t>
      </w:r>
      <w:r>
        <w:rPr>
          <w:rFonts w:ascii="Calibri" w:eastAsia="Calibri" w:hAnsi="Calibri" w:cs="Calibri"/>
          <w:spacing w:val="1"/>
          <w:sz w:val="22"/>
          <w:szCs w:val="22"/>
        </w:rPr>
        <w:t>ГР</w:t>
      </w:r>
      <w:r>
        <w:rPr>
          <w:rFonts w:ascii="Calibri" w:eastAsia="Calibri" w:hAnsi="Calibri" w:cs="Calibri"/>
          <w:sz w:val="22"/>
          <w:szCs w:val="22"/>
        </w:rPr>
        <w:t>АД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Б</w:t>
      </w:r>
      <w:r>
        <w:rPr>
          <w:rFonts w:ascii="Calibri" w:eastAsia="Calibri" w:hAnsi="Calibri" w:cs="Calibri"/>
          <w:sz w:val="22"/>
          <w:szCs w:val="22"/>
        </w:rPr>
        <w:t>ЕО</w:t>
      </w:r>
      <w:r>
        <w:rPr>
          <w:rFonts w:ascii="Calibri" w:eastAsia="Calibri" w:hAnsi="Calibri" w:cs="Calibri"/>
          <w:spacing w:val="1"/>
          <w:sz w:val="22"/>
          <w:szCs w:val="22"/>
        </w:rPr>
        <w:t>ГР</w:t>
      </w:r>
      <w:r>
        <w:rPr>
          <w:rFonts w:ascii="Calibri" w:eastAsia="Calibri" w:hAnsi="Calibri" w:cs="Calibri"/>
          <w:sz w:val="22"/>
          <w:szCs w:val="22"/>
        </w:rPr>
        <w:t>АД</w:t>
      </w:r>
    </w:p>
    <w:p w:rsidR="001809DF" w:rsidRDefault="001809DF">
      <w:pPr>
        <w:spacing w:line="259" w:lineRule="auto"/>
        <w:ind w:left="117" w:right="1510"/>
        <w:rPr>
          <w:rFonts w:ascii="Calibri" w:eastAsia="Calibri" w:hAnsi="Calibri" w:cs="Calibri"/>
          <w:sz w:val="22"/>
          <w:szCs w:val="22"/>
        </w:rPr>
      </w:pPr>
      <w:r w:rsidRPr="001809DF">
        <w:pict>
          <v:shape id="_x0000_s1027" type="#_x0000_t202" style="position:absolute;left:0;text-align:left;margin-left:36.8pt;margin-top:44.15pt;width:521.2pt;height:692.75pt;z-index:-25165875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47"/>
                    <w:gridCol w:w="5723"/>
                    <w:gridCol w:w="1032"/>
                    <w:gridCol w:w="1033"/>
                    <w:gridCol w:w="1032"/>
                    <w:gridCol w:w="1016"/>
                  </w:tblGrid>
                  <w:tr w:rsidR="001809DF">
                    <w:trPr>
                      <w:trHeight w:hRule="exact" w:val="638"/>
                    </w:trPr>
                    <w:tc>
                      <w:tcPr>
                        <w:tcW w:w="10382" w:type="dxa"/>
                        <w:gridSpan w:val="6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DDD9C3"/>
                      </w:tcPr>
                      <w:p w:rsidR="001809DF" w:rsidRDefault="00C233EF">
                        <w:pPr>
                          <w:spacing w:before="56"/>
                          <w:ind w:left="-9" w:right="-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  <w:szCs w:val="22"/>
                          </w:rPr>
                          <w:t>Одлу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2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  <w:szCs w:val="22"/>
                          </w:rPr>
                          <w:t>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  <w:szCs w:val="22"/>
                          </w:rPr>
                          <w:t xml:space="preserve">о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  <w:szCs w:val="22"/>
                          </w:rPr>
                          <w:t>жава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22"/>
                            <w:szCs w:val="22"/>
                          </w:rPr>
                          <w:t>њ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  <w:szCs w:val="22"/>
                          </w:rPr>
                          <w:t>у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  <w:szCs w:val="22"/>
                          </w:rPr>
                          <w:t>чист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22"/>
                            <w:szCs w:val="22"/>
                          </w:rPr>
                          <w:t>оћ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  <w:szCs w:val="22"/>
                          </w:rPr>
                          <w:t>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22"/>
                            <w:szCs w:val="22"/>
                          </w:rPr>
                          <w:t>''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22"/>
                            <w:szCs w:val="22"/>
                          </w:rPr>
                          <w:t>С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22"/>
                            <w:szCs w:val="22"/>
                          </w:rPr>
                          <w:t>л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  <w:szCs w:val="22"/>
                          </w:rPr>
                          <w:t>жбени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  <w:szCs w:val="22"/>
                          </w:rPr>
                          <w:t>л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22"/>
                            <w:szCs w:val="22"/>
                          </w:rPr>
                          <w:t>с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  <w:szCs w:val="22"/>
                          </w:rPr>
                          <w:t>т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22"/>
                            <w:szCs w:val="22"/>
                          </w:rPr>
                          <w:t>г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22"/>
                            <w:szCs w:val="22"/>
                          </w:rPr>
                          <w:t>ра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  <w:szCs w:val="22"/>
                          </w:rPr>
                          <w:t>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  <w:szCs w:val="22"/>
                          </w:rPr>
                          <w:t>Бe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2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22"/>
                            <w:szCs w:val="22"/>
                          </w:rPr>
                          <w:t>г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22"/>
                            <w:szCs w:val="22"/>
                          </w:rPr>
                          <w:t>ра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22"/>
                            <w:szCs w:val="22"/>
                          </w:rPr>
                          <w:t>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22"/>
                            <w:szCs w:val="22"/>
                          </w:rPr>
                          <w:t>"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  <w:szCs w:val="22"/>
                          </w:rPr>
                          <w:t>б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22"/>
                            <w:szCs w:val="22"/>
                          </w:rPr>
                          <w:t xml:space="preserve"> 27/02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22"/>
                            <w:szCs w:val="22"/>
                          </w:rPr>
                          <w:t xml:space="preserve"> 11/05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22"/>
                            <w:szCs w:val="22"/>
                          </w:rPr>
                          <w:t xml:space="preserve"> 6/2010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  <w:szCs w:val="22"/>
                          </w:rPr>
                          <w:t>-д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22"/>
                            <w:szCs w:val="22"/>
                          </w:rPr>
                          <w:t>л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22"/>
                            <w:szCs w:val="22"/>
                          </w:rPr>
                          <w:t>ук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22"/>
                            <w:szCs w:val="22"/>
                          </w:rPr>
                          <w:t>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22"/>
                            <w:szCs w:val="22"/>
                          </w:rPr>
                          <w:t xml:space="preserve"> 2/11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  <w:szCs w:val="22"/>
                          </w:rPr>
                          <w:t>,</w:t>
                        </w:r>
                      </w:p>
                      <w:p w:rsidR="001809DF" w:rsidRDefault="00C233EF">
                        <w:pPr>
                          <w:spacing w:before="22"/>
                          <w:ind w:left="2915" w:right="2916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22"/>
                            <w:szCs w:val="22"/>
                          </w:rPr>
                          <w:t>10/11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  <w:szCs w:val="22"/>
                          </w:rPr>
                          <w:t>-д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22"/>
                            <w:szCs w:val="22"/>
                          </w:rPr>
                          <w:t>л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22"/>
                            <w:szCs w:val="22"/>
                          </w:rPr>
                          <w:t>ук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22"/>
                            <w:szCs w:val="22"/>
                          </w:rPr>
                          <w:t>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22"/>
                            <w:szCs w:val="22"/>
                          </w:rPr>
                          <w:t xml:space="preserve"> 42/12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22"/>
                            <w:szCs w:val="22"/>
                          </w:rPr>
                          <w:t xml:space="preserve"> 31/13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22"/>
                            <w:szCs w:val="22"/>
                          </w:rPr>
                          <w:t xml:space="preserve"> 44/1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  <w:szCs w:val="22"/>
                          </w:rPr>
                          <w:t xml:space="preserve">и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22"/>
                            <w:szCs w:val="22"/>
                          </w:rPr>
                          <w:t>79/15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  <w:szCs w:val="22"/>
                          </w:rPr>
                          <w:t>)</w:t>
                        </w:r>
                      </w:p>
                    </w:tc>
                  </w:tr>
                  <w:tr w:rsidR="001809DF">
                    <w:trPr>
                      <w:trHeight w:hRule="exact" w:val="857"/>
                    </w:trPr>
                    <w:tc>
                      <w:tcPr>
                        <w:tcW w:w="5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AF0DD"/>
                      </w:tcPr>
                      <w:p w:rsidR="001809DF" w:rsidRDefault="001809DF"/>
                    </w:tc>
                    <w:tc>
                      <w:tcPr>
                        <w:tcW w:w="57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AF0DD"/>
                      </w:tcPr>
                      <w:p w:rsidR="001809DF" w:rsidRDefault="001809DF">
                        <w:pPr>
                          <w:spacing w:before="8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1809DF" w:rsidRDefault="00C233EF">
                        <w:pPr>
                          <w:spacing w:line="259" w:lineRule="auto"/>
                          <w:ind w:left="1197" w:right="329" w:hanging="828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КОНТ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ОЛА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(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г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ит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ања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ко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ја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носе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инсп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кц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јс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ад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з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р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ко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ји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ши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)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AF0DD"/>
                      </w:tcPr>
                      <w:p w:rsidR="001809DF" w:rsidRDefault="001809DF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1809DF" w:rsidRDefault="001809DF">
                        <w:pPr>
                          <w:spacing w:line="200" w:lineRule="exact"/>
                        </w:pPr>
                      </w:p>
                      <w:p w:rsidR="001809DF" w:rsidRDefault="00C233EF">
                        <w:pPr>
                          <w:ind w:left="150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  <w:t>дг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  <w:t>и</w:t>
                        </w:r>
                        <w:proofErr w:type="spellEnd"/>
                      </w:p>
                    </w:tc>
                    <w:tc>
                      <w:tcPr>
                        <w:tcW w:w="10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AF0DD"/>
                      </w:tcPr>
                      <w:p w:rsidR="001809DF" w:rsidRDefault="001809DF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1809DF" w:rsidRDefault="001809DF">
                        <w:pPr>
                          <w:spacing w:line="200" w:lineRule="exact"/>
                        </w:pPr>
                      </w:p>
                      <w:p w:rsidR="001809DF" w:rsidRDefault="00C233EF">
                        <w:pPr>
                          <w:ind w:left="196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</w:rPr>
                          <w:t>из</w:t>
                        </w:r>
                        <w: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  <w:t>аб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</w:rPr>
                          <w:t>ер</w:t>
                        </w:r>
                        <w: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  <w:t>и</w:t>
                        </w:r>
                        <w:proofErr w:type="spellEnd"/>
                      </w:p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AF0DD"/>
                      </w:tcPr>
                      <w:p w:rsidR="001809DF" w:rsidRDefault="00C233EF">
                        <w:pPr>
                          <w:spacing w:before="70" w:line="259" w:lineRule="auto"/>
                          <w:ind w:left="227" w:right="51" w:hanging="139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</w:rPr>
                          <w:t>ре</w:t>
                        </w:r>
                        <w: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  <w:t>де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</w:rPr>
                          <w:t>ље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  <w:t>ни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  <w:t>ј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  <w:t>ва</w:t>
                        </w:r>
                        <w:proofErr w:type="spellEnd"/>
                      </w:p>
                    </w:tc>
                    <w:tc>
                      <w:tcPr>
                        <w:tcW w:w="10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AF0DD"/>
                      </w:tcPr>
                      <w:p w:rsidR="001809DF" w:rsidRDefault="001809DF">
                        <w:pPr>
                          <w:spacing w:before="8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1809DF" w:rsidRDefault="00C233EF">
                        <w:pPr>
                          <w:spacing w:line="259" w:lineRule="auto"/>
                          <w:ind w:left="33" w:right="-13" w:firstLine="110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  <w:t>утв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</w:rPr>
                          <w:t>ђ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  <w:t>ни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  <w:t>ј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  <w:t>ва</w:t>
                        </w:r>
                        <w:proofErr w:type="spellEnd"/>
                      </w:p>
                    </w:tc>
                  </w:tr>
                  <w:tr w:rsidR="001809DF">
                    <w:trPr>
                      <w:trHeight w:hRule="exact" w:val="377"/>
                    </w:trPr>
                    <w:tc>
                      <w:tcPr>
                        <w:tcW w:w="547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2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1809DF" w:rsidRDefault="00C233EF">
                        <w:pPr>
                          <w:ind w:left="178" w:right="16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5723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C233EF">
                        <w:pPr>
                          <w:spacing w:before="77" w:line="259" w:lineRule="auto"/>
                          <w:ind w:left="1665" w:right="320" w:hanging="1291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исник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за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ж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њ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ћног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смећа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ко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ис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сл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ге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пре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зећа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/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пре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зе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ника</w:t>
                        </w:r>
                        <w:proofErr w:type="spellEnd"/>
                      </w:p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C233EF">
                        <w:pPr>
                          <w:spacing w:before="44"/>
                          <w:ind w:left="363" w:right="34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да</w:t>
                        </w:r>
                        <w:proofErr w:type="spellEnd"/>
                      </w:p>
                    </w:tc>
                    <w:tc>
                      <w:tcPr>
                        <w:tcW w:w="10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C233EF">
                        <w:pPr>
                          <w:spacing w:before="67"/>
                          <w:ind w:left="426" w:right="421"/>
                          <w:jc w:val="center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  <w:tr w:rsidR="001809DF">
                    <w:trPr>
                      <w:trHeight w:hRule="exact" w:val="377"/>
                    </w:trPr>
                    <w:tc>
                      <w:tcPr>
                        <w:tcW w:w="547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5723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C233EF">
                        <w:pPr>
                          <w:spacing w:before="44"/>
                          <w:ind w:left="363" w:right="34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не</w:t>
                        </w:r>
                        <w:proofErr w:type="spellEnd"/>
                      </w:p>
                    </w:tc>
                    <w:tc>
                      <w:tcPr>
                        <w:tcW w:w="10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C233EF">
                        <w:pPr>
                          <w:spacing w:before="67"/>
                          <w:ind w:left="422" w:right="417"/>
                          <w:jc w:val="center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  <w:t>0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  <w:tr w:rsidR="001809DF">
                    <w:trPr>
                      <w:trHeight w:hRule="exact" w:val="377"/>
                    </w:trPr>
                    <w:tc>
                      <w:tcPr>
                        <w:tcW w:w="547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2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1809DF" w:rsidRDefault="00C233EF">
                        <w:pPr>
                          <w:ind w:left="162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1а</w:t>
                        </w:r>
                      </w:p>
                    </w:tc>
                    <w:tc>
                      <w:tcPr>
                        <w:tcW w:w="5723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C233EF">
                        <w:pPr>
                          <w:spacing w:before="77" w:line="259" w:lineRule="auto"/>
                          <w:ind w:left="273" w:right="218" w:firstLine="96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исник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ш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ту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је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заб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у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спаљивања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ниш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авања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за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ко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павања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ли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клањања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смећа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др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ги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начин</w:t>
                        </w:r>
                        <w:proofErr w:type="spellEnd"/>
                      </w:p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C233EF">
                        <w:pPr>
                          <w:spacing w:before="44"/>
                          <w:ind w:left="363" w:right="34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да</w:t>
                        </w:r>
                        <w:proofErr w:type="spellEnd"/>
                      </w:p>
                    </w:tc>
                    <w:tc>
                      <w:tcPr>
                        <w:tcW w:w="10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C233EF">
                        <w:pPr>
                          <w:spacing w:before="67"/>
                          <w:ind w:left="426" w:right="421"/>
                          <w:jc w:val="center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  <w:tr w:rsidR="001809DF">
                    <w:trPr>
                      <w:trHeight w:hRule="exact" w:val="377"/>
                    </w:trPr>
                    <w:tc>
                      <w:tcPr>
                        <w:tcW w:w="547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5723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C233EF">
                        <w:pPr>
                          <w:spacing w:before="44"/>
                          <w:ind w:left="363" w:right="34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не</w:t>
                        </w:r>
                        <w:proofErr w:type="spellEnd"/>
                      </w:p>
                    </w:tc>
                    <w:tc>
                      <w:tcPr>
                        <w:tcW w:w="10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C233EF">
                        <w:pPr>
                          <w:spacing w:before="67"/>
                          <w:ind w:left="422" w:right="417"/>
                          <w:jc w:val="center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  <w:t>0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  <w:tr w:rsidR="001809DF">
                    <w:trPr>
                      <w:trHeight w:hRule="exact" w:val="377"/>
                    </w:trPr>
                    <w:tc>
                      <w:tcPr>
                        <w:tcW w:w="547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2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1809DF" w:rsidRDefault="00C233EF">
                        <w:pPr>
                          <w:ind w:left="178" w:right="16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5723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C233EF">
                        <w:pPr>
                          <w:spacing w:before="77" w:line="259" w:lineRule="auto"/>
                          <w:ind w:left="1492" w:right="234" w:hanging="1222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исник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ку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ћно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смеће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износи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ко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нт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јне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или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кес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, у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ла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у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едба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л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ке</w:t>
                        </w:r>
                        <w:proofErr w:type="spellEnd"/>
                      </w:p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C233EF">
                        <w:pPr>
                          <w:spacing w:before="44"/>
                          <w:ind w:left="363" w:right="34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да</w:t>
                        </w:r>
                        <w:proofErr w:type="spellEnd"/>
                      </w:p>
                    </w:tc>
                    <w:tc>
                      <w:tcPr>
                        <w:tcW w:w="10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1809DF" w:rsidRDefault="00C233EF">
                        <w:pPr>
                          <w:ind w:left="423" w:right="418"/>
                          <w:jc w:val="center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  <w:tr w:rsidR="001809DF">
                    <w:trPr>
                      <w:trHeight w:hRule="exact" w:val="377"/>
                    </w:trPr>
                    <w:tc>
                      <w:tcPr>
                        <w:tcW w:w="547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5723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C233EF">
                        <w:pPr>
                          <w:spacing w:before="44"/>
                          <w:ind w:left="363" w:right="34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не</w:t>
                        </w:r>
                        <w:proofErr w:type="spellEnd"/>
                      </w:p>
                    </w:tc>
                    <w:tc>
                      <w:tcPr>
                        <w:tcW w:w="10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1809DF" w:rsidRDefault="00C233EF">
                        <w:pPr>
                          <w:ind w:left="420" w:right="416"/>
                          <w:jc w:val="center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  <w:t>0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  <w:tr w:rsidR="001809DF">
                    <w:trPr>
                      <w:trHeight w:hRule="exact" w:val="562"/>
                    </w:trPr>
                    <w:tc>
                      <w:tcPr>
                        <w:tcW w:w="547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line="200" w:lineRule="exact"/>
                        </w:pPr>
                      </w:p>
                      <w:p w:rsidR="001809DF" w:rsidRDefault="001809DF">
                        <w:pPr>
                          <w:spacing w:before="7" w:line="200" w:lineRule="exact"/>
                        </w:pPr>
                      </w:p>
                      <w:p w:rsidR="001809DF" w:rsidRDefault="00C233EF">
                        <w:pPr>
                          <w:ind w:left="178" w:right="16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c>
                    <w:tc>
                      <w:tcPr>
                        <w:tcW w:w="5723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3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1809DF" w:rsidRDefault="00C233EF">
                        <w:pPr>
                          <w:spacing w:line="259" w:lineRule="auto"/>
                          <w:ind w:left="61" w:right="-9" w:hanging="31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исник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је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абасти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пре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мет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ко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ји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жели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ше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ко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ис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изнео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авио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мес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у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време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едвиђ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ним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л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м</w:t>
                        </w:r>
                        <w:proofErr w:type="spellEnd"/>
                      </w:p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1809DF" w:rsidRDefault="00C233EF">
                        <w:pPr>
                          <w:ind w:left="363" w:right="34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да</w:t>
                        </w:r>
                        <w:proofErr w:type="spellEnd"/>
                      </w:p>
                    </w:tc>
                    <w:tc>
                      <w:tcPr>
                        <w:tcW w:w="10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1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1809DF" w:rsidRDefault="00C233EF">
                        <w:pPr>
                          <w:ind w:left="411" w:right="395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  <w:tr w:rsidR="001809DF">
                    <w:trPr>
                      <w:trHeight w:hRule="exact" w:val="562"/>
                    </w:trPr>
                    <w:tc>
                      <w:tcPr>
                        <w:tcW w:w="547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5723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5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1809DF" w:rsidRDefault="00C233EF">
                        <w:pPr>
                          <w:ind w:left="363" w:right="34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не</w:t>
                        </w:r>
                        <w:proofErr w:type="spellEnd"/>
                      </w:p>
                    </w:tc>
                    <w:tc>
                      <w:tcPr>
                        <w:tcW w:w="10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1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1809DF" w:rsidRDefault="00C233EF">
                        <w:pPr>
                          <w:ind w:left="411" w:right="395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0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  <w:tr w:rsidR="001809DF">
                    <w:trPr>
                      <w:trHeight w:hRule="exact" w:val="449"/>
                    </w:trPr>
                    <w:tc>
                      <w:tcPr>
                        <w:tcW w:w="547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14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1809DF" w:rsidRDefault="00C233EF">
                        <w:pPr>
                          <w:ind w:left="178" w:right="16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  <w:tc>
                      <w:tcPr>
                        <w:tcW w:w="5723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1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1809DF" w:rsidRDefault="00C233EF">
                        <w:pPr>
                          <w:spacing w:line="259" w:lineRule="auto"/>
                          <w:ind w:left="30" w:right="-9" w:firstLine="120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ам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б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ена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з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г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брине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о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спра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нос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ка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ала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за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ћно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смеће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чис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ћи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прос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ије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ко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ј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ј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су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смештени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нт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јне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</w:t>
                        </w:r>
                        <w:proofErr w:type="spellEnd"/>
                      </w:p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C233EF">
                        <w:pPr>
                          <w:spacing w:before="80"/>
                          <w:ind w:left="363" w:right="34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да</w:t>
                        </w:r>
                        <w:proofErr w:type="spellEnd"/>
                      </w:p>
                    </w:tc>
                    <w:tc>
                      <w:tcPr>
                        <w:tcW w:w="10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7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1809DF" w:rsidRDefault="00C233EF">
                        <w:pPr>
                          <w:ind w:left="415" w:right="399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  <w:tr w:rsidR="001809DF">
                    <w:trPr>
                      <w:trHeight w:hRule="exact" w:val="449"/>
                    </w:trPr>
                    <w:tc>
                      <w:tcPr>
                        <w:tcW w:w="547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5723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C233EF">
                        <w:pPr>
                          <w:spacing w:before="80"/>
                          <w:ind w:left="363" w:right="34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не</w:t>
                        </w:r>
                        <w:proofErr w:type="spellEnd"/>
                      </w:p>
                    </w:tc>
                    <w:tc>
                      <w:tcPr>
                        <w:tcW w:w="10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7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1809DF" w:rsidRDefault="00C233EF">
                        <w:pPr>
                          <w:ind w:left="408" w:right="39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0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  <w:tr w:rsidR="001809DF">
                    <w:trPr>
                      <w:trHeight w:hRule="exact" w:val="406"/>
                    </w:trPr>
                    <w:tc>
                      <w:tcPr>
                        <w:tcW w:w="547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10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1809DF" w:rsidRDefault="00C233EF">
                        <w:pPr>
                          <w:ind w:left="178" w:right="16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5</w:t>
                        </w:r>
                      </w:p>
                    </w:tc>
                    <w:tc>
                      <w:tcPr>
                        <w:tcW w:w="5723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1809DF" w:rsidRDefault="00C233EF">
                        <w:pPr>
                          <w:spacing w:line="259" w:lineRule="auto"/>
                          <w:ind w:left="556" w:right="119" w:hanging="398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ајњи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ко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исник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смислу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З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ак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о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амбала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ж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ном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па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у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ед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о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пре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зима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мунал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ам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б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ала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ж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пад</w:t>
                        </w:r>
                        <w:proofErr w:type="spellEnd"/>
                      </w:p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C233EF">
                        <w:pPr>
                          <w:spacing w:before="58"/>
                          <w:ind w:left="363" w:right="34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да</w:t>
                        </w:r>
                        <w:proofErr w:type="spellEnd"/>
                      </w:p>
                    </w:tc>
                    <w:tc>
                      <w:tcPr>
                        <w:tcW w:w="10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4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1809DF" w:rsidRDefault="00C233EF">
                        <w:pPr>
                          <w:ind w:left="417" w:right="40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  <w:tr w:rsidR="001809DF">
                    <w:trPr>
                      <w:trHeight w:hRule="exact" w:val="406"/>
                    </w:trPr>
                    <w:tc>
                      <w:tcPr>
                        <w:tcW w:w="547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5723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C233EF">
                        <w:pPr>
                          <w:spacing w:before="58"/>
                          <w:ind w:left="363" w:right="34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не</w:t>
                        </w:r>
                        <w:proofErr w:type="spellEnd"/>
                      </w:p>
                    </w:tc>
                    <w:tc>
                      <w:tcPr>
                        <w:tcW w:w="10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4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1809DF" w:rsidRDefault="00C233EF">
                        <w:pPr>
                          <w:ind w:left="412" w:right="396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0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  <w:tr w:rsidR="001809DF">
                    <w:trPr>
                      <w:trHeight w:hRule="exact" w:val="567"/>
                    </w:trPr>
                    <w:tc>
                      <w:tcPr>
                        <w:tcW w:w="547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line="200" w:lineRule="exact"/>
                        </w:pPr>
                      </w:p>
                      <w:p w:rsidR="001809DF" w:rsidRDefault="001809DF">
                        <w:pPr>
                          <w:spacing w:before="12" w:line="200" w:lineRule="exact"/>
                        </w:pPr>
                      </w:p>
                      <w:p w:rsidR="001809DF" w:rsidRDefault="00C233EF">
                        <w:pPr>
                          <w:ind w:left="178" w:right="16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5723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C233EF">
                        <w:pPr>
                          <w:spacing w:line="259" w:lineRule="auto"/>
                          <w:ind w:left="53" w:right="56" w:firstLine="2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ајњи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ко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исник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смислу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З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ак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о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амбала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ж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ном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па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у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ту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ко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мунал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им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амбала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ж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ним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па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м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у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скла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у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едба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л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ке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(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меша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ај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пад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ку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ћним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смећем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и</w:t>
                        </w:r>
                      </w:p>
                      <w:p w:rsidR="001809DF" w:rsidRDefault="00C233EF">
                        <w:pPr>
                          <w:spacing w:line="220" w:lineRule="exact"/>
                          <w:ind w:left="539" w:right="540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position w:val="-2"/>
                            <w:sz w:val="22"/>
                            <w:szCs w:val="22"/>
                          </w:rPr>
                          <w:t>не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position w:val="-2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position w:val="-2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-2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position w:val="-2"/>
                            <w:sz w:val="22"/>
                            <w:szCs w:val="22"/>
                          </w:rPr>
                          <w:t>ла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-2"/>
                            <w:sz w:val="22"/>
                            <w:szCs w:val="22"/>
                          </w:rPr>
                          <w:t>ж</w:t>
                        </w:r>
                        <w:r>
                          <w:rPr>
                            <w:rFonts w:ascii="Calibri" w:eastAsia="Calibri" w:hAnsi="Calibri" w:cs="Calibri"/>
                            <w:position w:val="-2"/>
                            <w:sz w:val="22"/>
                            <w:szCs w:val="22"/>
                          </w:rPr>
                          <w:t>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position w:val="-2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position w:val="-2"/>
                            <w:sz w:val="22"/>
                            <w:szCs w:val="22"/>
                          </w:rPr>
                          <w:t>га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position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-2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-2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position w:val="-2"/>
                            <w:sz w:val="22"/>
                            <w:szCs w:val="22"/>
                          </w:rPr>
                          <w:t>ко</w:t>
                        </w:r>
                        <w:r>
                          <w:rPr>
                            <w:rFonts w:ascii="Calibri" w:eastAsia="Calibri" w:hAnsi="Calibri" w:cs="Calibri"/>
                            <w:position w:val="-2"/>
                            <w:sz w:val="22"/>
                            <w:szCs w:val="22"/>
                          </w:rPr>
                          <w:t>нт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-2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rFonts w:ascii="Calibri" w:eastAsia="Calibri" w:hAnsi="Calibri" w:cs="Calibri"/>
                            <w:position w:val="-2"/>
                            <w:sz w:val="22"/>
                            <w:szCs w:val="22"/>
                          </w:rPr>
                          <w:t>јнер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1"/>
                            <w:position w:val="-2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position w:val="-2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position w:val="-2"/>
                            <w:sz w:val="22"/>
                            <w:szCs w:val="22"/>
                          </w:rPr>
                          <w:t>ли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position w:val="-2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position w:val="-2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position w:val="-2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-2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position w:val="-2"/>
                            <w:sz w:val="22"/>
                            <w:szCs w:val="22"/>
                          </w:rPr>
                          <w:t>ед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position w:val="-2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position w:val="-2"/>
                            <w:sz w:val="22"/>
                            <w:szCs w:val="22"/>
                          </w:rPr>
                          <w:t>ко</w:t>
                        </w:r>
                        <w:r>
                          <w:rPr>
                            <w:rFonts w:ascii="Calibri" w:eastAsia="Calibri" w:hAnsi="Calibri" w:cs="Calibri"/>
                            <w:position w:val="-2"/>
                            <w:sz w:val="22"/>
                            <w:szCs w:val="22"/>
                          </w:rPr>
                          <w:t>нт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-2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rFonts w:ascii="Calibri" w:eastAsia="Calibri" w:hAnsi="Calibri" w:cs="Calibri"/>
                            <w:position w:val="-2"/>
                            <w:sz w:val="22"/>
                            <w:szCs w:val="22"/>
                          </w:rPr>
                          <w:t>јне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-2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position w:val="-2"/>
                            <w:sz w:val="22"/>
                            <w:szCs w:val="22"/>
                          </w:rPr>
                          <w:t>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position w:val="-2"/>
                            <w:sz w:val="22"/>
                            <w:szCs w:val="22"/>
                          </w:rPr>
                          <w:t>)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8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1809DF" w:rsidRDefault="00C233EF">
                        <w:pPr>
                          <w:ind w:left="363" w:right="34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да</w:t>
                        </w:r>
                        <w:proofErr w:type="spellEnd"/>
                      </w:p>
                    </w:tc>
                    <w:tc>
                      <w:tcPr>
                        <w:tcW w:w="10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15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1809DF" w:rsidRDefault="00C233EF">
                        <w:pPr>
                          <w:ind w:left="409" w:right="39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  <w:tr w:rsidR="001809DF">
                    <w:trPr>
                      <w:trHeight w:hRule="exact" w:val="566"/>
                    </w:trPr>
                    <w:tc>
                      <w:tcPr>
                        <w:tcW w:w="547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5723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8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1809DF" w:rsidRDefault="00C233EF">
                        <w:pPr>
                          <w:ind w:left="363" w:right="34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не</w:t>
                        </w:r>
                        <w:proofErr w:type="spellEnd"/>
                      </w:p>
                    </w:tc>
                    <w:tc>
                      <w:tcPr>
                        <w:tcW w:w="10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14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1809DF" w:rsidRDefault="00C233EF">
                        <w:pPr>
                          <w:ind w:left="408" w:right="392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0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  <w:tr w:rsidR="001809DF">
                    <w:trPr>
                      <w:trHeight w:hRule="exact" w:val="406"/>
                    </w:trPr>
                    <w:tc>
                      <w:tcPr>
                        <w:tcW w:w="547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5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1809DF" w:rsidRDefault="00C233EF">
                        <w:pPr>
                          <w:ind w:left="178" w:right="16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7</w:t>
                        </w:r>
                      </w:p>
                    </w:tc>
                    <w:tc>
                      <w:tcPr>
                        <w:tcW w:w="5723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1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1809DF" w:rsidRDefault="00C233EF">
                        <w:pPr>
                          <w:spacing w:line="259" w:lineRule="auto"/>
                          <w:ind w:left="355" w:right="-3" w:hanging="270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ко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нт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јне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су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ављени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мес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у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ко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је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је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за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о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зграђено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ђ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ено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ли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ђ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ено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ме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ају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их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мес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</w:t>
                        </w:r>
                        <w:proofErr w:type="spellEnd"/>
                      </w:p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C233EF">
                        <w:pPr>
                          <w:spacing w:before="58"/>
                          <w:ind w:left="363" w:right="34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да</w:t>
                        </w:r>
                        <w:proofErr w:type="spellEnd"/>
                      </w:p>
                    </w:tc>
                    <w:tc>
                      <w:tcPr>
                        <w:tcW w:w="10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4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1809DF" w:rsidRDefault="00C233EF">
                        <w:pPr>
                          <w:ind w:left="416" w:right="400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  <w:tr w:rsidR="001809DF">
                    <w:trPr>
                      <w:trHeight w:hRule="exact" w:val="434"/>
                    </w:trPr>
                    <w:tc>
                      <w:tcPr>
                        <w:tcW w:w="547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5723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C233EF">
                        <w:pPr>
                          <w:spacing w:before="72"/>
                          <w:ind w:left="363" w:right="34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не</w:t>
                        </w:r>
                        <w:proofErr w:type="spellEnd"/>
                      </w:p>
                    </w:tc>
                    <w:tc>
                      <w:tcPr>
                        <w:tcW w:w="10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2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1809DF" w:rsidRDefault="00C233EF">
                        <w:pPr>
                          <w:ind w:left="411" w:right="395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0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  <w:tr w:rsidR="001809DF">
                    <w:trPr>
                      <w:trHeight w:hRule="exact" w:val="566"/>
                    </w:trPr>
                    <w:tc>
                      <w:tcPr>
                        <w:tcW w:w="547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line="200" w:lineRule="exact"/>
                        </w:pPr>
                      </w:p>
                      <w:p w:rsidR="001809DF" w:rsidRDefault="001809DF">
                        <w:pPr>
                          <w:spacing w:before="11" w:line="200" w:lineRule="exact"/>
                        </w:pPr>
                      </w:p>
                      <w:p w:rsidR="001809DF" w:rsidRDefault="00C233EF">
                        <w:pPr>
                          <w:ind w:left="178" w:right="16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5723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7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1809DF" w:rsidRDefault="00C233EF">
                        <w:pPr>
                          <w:spacing w:line="259" w:lineRule="auto"/>
                          <w:ind w:left="1406" w:right="133" w:hanging="1234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нт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јне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су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ављени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јавној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шини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сн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ву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сагласнос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ад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леж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г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гана</w:t>
                        </w:r>
                        <w:proofErr w:type="spellEnd"/>
                      </w:p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8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1809DF" w:rsidRDefault="00C233EF">
                        <w:pPr>
                          <w:ind w:left="363" w:right="34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да</w:t>
                        </w:r>
                        <w:proofErr w:type="spellEnd"/>
                      </w:p>
                    </w:tc>
                    <w:tc>
                      <w:tcPr>
                        <w:tcW w:w="10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14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1809DF" w:rsidRDefault="00C233EF">
                        <w:pPr>
                          <w:ind w:left="411" w:right="395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  <w:tr w:rsidR="001809DF">
                    <w:trPr>
                      <w:trHeight w:hRule="exact" w:val="566"/>
                    </w:trPr>
                    <w:tc>
                      <w:tcPr>
                        <w:tcW w:w="547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5723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8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1809DF" w:rsidRDefault="00C233EF">
                        <w:pPr>
                          <w:ind w:left="363" w:right="34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не</w:t>
                        </w:r>
                        <w:proofErr w:type="spellEnd"/>
                      </w:p>
                    </w:tc>
                    <w:tc>
                      <w:tcPr>
                        <w:tcW w:w="10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14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1809DF" w:rsidRDefault="00C233EF">
                        <w:pPr>
                          <w:ind w:left="411" w:right="395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0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  <w:tr w:rsidR="001809DF">
                    <w:trPr>
                      <w:trHeight w:hRule="exact" w:val="567"/>
                    </w:trPr>
                    <w:tc>
                      <w:tcPr>
                        <w:tcW w:w="547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line="200" w:lineRule="exact"/>
                        </w:pPr>
                      </w:p>
                      <w:p w:rsidR="001809DF" w:rsidRDefault="001809DF">
                        <w:pPr>
                          <w:spacing w:before="12" w:line="200" w:lineRule="exact"/>
                        </w:pPr>
                      </w:p>
                      <w:p w:rsidR="001809DF" w:rsidRDefault="00C233EF">
                        <w:pPr>
                          <w:ind w:left="178" w:right="16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9</w:t>
                        </w:r>
                      </w:p>
                    </w:tc>
                    <w:tc>
                      <w:tcPr>
                        <w:tcW w:w="5723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8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1809DF" w:rsidRDefault="00C233EF">
                        <w:pPr>
                          <w:spacing w:line="259" w:lineRule="auto"/>
                          <w:ind w:left="722" w:right="309" w:hanging="374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инвес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/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власник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2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бје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кт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привременог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бје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кт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је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бавио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ебан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број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нт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јне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за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бје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ат</w:t>
                        </w:r>
                        <w:proofErr w:type="spellEnd"/>
                      </w:p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8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1809DF" w:rsidRDefault="00C233EF">
                        <w:pPr>
                          <w:ind w:left="363" w:right="34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да</w:t>
                        </w:r>
                        <w:proofErr w:type="spellEnd"/>
                      </w:p>
                    </w:tc>
                    <w:tc>
                      <w:tcPr>
                        <w:tcW w:w="10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15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1809DF" w:rsidRDefault="00C233EF">
                        <w:pPr>
                          <w:ind w:left="411" w:right="395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  <w:tr w:rsidR="001809DF">
                    <w:trPr>
                      <w:trHeight w:hRule="exact" w:val="566"/>
                    </w:trPr>
                    <w:tc>
                      <w:tcPr>
                        <w:tcW w:w="547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5723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8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1809DF" w:rsidRDefault="00C233EF">
                        <w:pPr>
                          <w:ind w:left="363" w:right="34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не</w:t>
                        </w:r>
                        <w:proofErr w:type="spellEnd"/>
                      </w:p>
                    </w:tc>
                    <w:tc>
                      <w:tcPr>
                        <w:tcW w:w="10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14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1809DF" w:rsidRDefault="00C233EF">
                        <w:pPr>
                          <w:ind w:left="411" w:right="395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0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  <w:tr w:rsidR="001809DF">
                    <w:trPr>
                      <w:trHeight w:hRule="exact" w:val="566"/>
                    </w:trPr>
                    <w:tc>
                      <w:tcPr>
                        <w:tcW w:w="547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line="200" w:lineRule="exact"/>
                        </w:pPr>
                      </w:p>
                      <w:p w:rsidR="001809DF" w:rsidRDefault="001809DF">
                        <w:pPr>
                          <w:spacing w:before="11" w:line="200" w:lineRule="exact"/>
                        </w:pPr>
                      </w:p>
                      <w:p w:rsidR="001809DF" w:rsidRDefault="00C233EF">
                        <w:pPr>
                          <w:ind w:left="160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10</w:t>
                        </w:r>
                      </w:p>
                    </w:tc>
                    <w:tc>
                      <w:tcPr>
                        <w:tcW w:w="5723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1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1809DF" w:rsidRDefault="00C233EF">
                        <w:pPr>
                          <w:spacing w:line="259" w:lineRule="auto"/>
                          <w:ind w:left="320" w:right="320" w:firstLine="4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инвес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р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сл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г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бје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кт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/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власник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привременог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бје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кт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ављене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ко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нт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јне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држ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ава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ед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о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по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от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еби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замењ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је</w:t>
                        </w:r>
                        <w:proofErr w:type="spellEnd"/>
                      </w:p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8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1809DF" w:rsidRDefault="00C233EF">
                        <w:pPr>
                          <w:ind w:left="363" w:right="34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да</w:t>
                        </w:r>
                        <w:proofErr w:type="spellEnd"/>
                      </w:p>
                    </w:tc>
                    <w:tc>
                      <w:tcPr>
                        <w:tcW w:w="10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14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1809DF" w:rsidRDefault="00C233EF">
                        <w:pPr>
                          <w:ind w:left="409" w:right="393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  <w:tr w:rsidR="001809DF">
                    <w:trPr>
                      <w:trHeight w:hRule="exact" w:val="566"/>
                    </w:trPr>
                    <w:tc>
                      <w:tcPr>
                        <w:tcW w:w="547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5723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8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1809DF" w:rsidRDefault="00C233EF">
                        <w:pPr>
                          <w:ind w:left="363" w:right="34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не</w:t>
                        </w:r>
                        <w:proofErr w:type="spellEnd"/>
                      </w:p>
                    </w:tc>
                    <w:tc>
                      <w:tcPr>
                        <w:tcW w:w="10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14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1809DF" w:rsidRDefault="00C233EF">
                        <w:pPr>
                          <w:ind w:left="410" w:right="394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0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  <w:tr w:rsidR="001809DF">
                    <w:trPr>
                      <w:trHeight w:hRule="exact" w:val="463"/>
                    </w:trPr>
                    <w:tc>
                      <w:tcPr>
                        <w:tcW w:w="547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1809DF" w:rsidRDefault="001809DF">
                        <w:pPr>
                          <w:spacing w:line="200" w:lineRule="exact"/>
                        </w:pPr>
                      </w:p>
                      <w:p w:rsidR="001809DF" w:rsidRDefault="00C233EF">
                        <w:pPr>
                          <w:ind w:left="160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11</w:t>
                        </w:r>
                      </w:p>
                    </w:tc>
                    <w:tc>
                      <w:tcPr>
                        <w:tcW w:w="5723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C233EF">
                        <w:pPr>
                          <w:spacing w:line="259" w:lineRule="auto"/>
                          <w:ind w:left="15" w:right="15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исник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ку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ћно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смеће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ла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ж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ко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нт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јнер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ећи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бригу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да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при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ме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ш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или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ниш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нт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јнер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(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баца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само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ћно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смеће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баца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ж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пали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смеће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ечн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ст</w:t>
                        </w:r>
                        <w:proofErr w:type="spellEnd"/>
                      </w:p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C233EF">
                        <w:pPr>
                          <w:spacing w:before="87"/>
                          <w:ind w:left="363" w:right="34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да</w:t>
                        </w:r>
                        <w:proofErr w:type="spellEnd"/>
                      </w:p>
                    </w:tc>
                    <w:tc>
                      <w:tcPr>
                        <w:tcW w:w="10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1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1809DF" w:rsidRDefault="00C233EF">
                        <w:pPr>
                          <w:ind w:left="408" w:right="392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  <w:tr w:rsidR="001809DF">
                    <w:trPr>
                      <w:trHeight w:hRule="exact" w:val="463"/>
                    </w:trPr>
                    <w:tc>
                      <w:tcPr>
                        <w:tcW w:w="547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5723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C233EF">
                        <w:pPr>
                          <w:spacing w:before="87"/>
                          <w:ind w:left="363" w:right="34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не</w:t>
                        </w:r>
                        <w:proofErr w:type="spellEnd"/>
                      </w:p>
                    </w:tc>
                    <w:tc>
                      <w:tcPr>
                        <w:tcW w:w="10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1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1809DF" w:rsidRDefault="00C233EF">
                        <w:pPr>
                          <w:ind w:left="415" w:right="399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0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  <w:tr w:rsidR="001809DF">
                    <w:trPr>
                      <w:trHeight w:hRule="exact" w:val="464"/>
                    </w:trPr>
                    <w:tc>
                      <w:tcPr>
                        <w:tcW w:w="547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1809DF" w:rsidRDefault="001809DF">
                        <w:pPr>
                          <w:spacing w:line="200" w:lineRule="exact"/>
                        </w:pPr>
                      </w:p>
                      <w:p w:rsidR="001809DF" w:rsidRDefault="00C233EF">
                        <w:pPr>
                          <w:ind w:left="160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12</w:t>
                        </w:r>
                      </w:p>
                    </w:tc>
                    <w:tc>
                      <w:tcPr>
                        <w:tcW w:w="5723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4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1809DF" w:rsidRDefault="00C233EF">
                        <w:pPr>
                          <w:spacing w:line="259" w:lineRule="auto"/>
                          <w:ind w:left="688" w:right="228" w:hanging="422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исник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је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предуз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ћу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/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пре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зе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нику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нео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зах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ев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за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ж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њ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смећа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ко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је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не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 у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ку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ћно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смеће</w:t>
                        </w:r>
                        <w:proofErr w:type="spellEnd"/>
                      </w:p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C233EF">
                        <w:pPr>
                          <w:spacing w:before="87"/>
                          <w:ind w:left="363" w:right="34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да</w:t>
                        </w:r>
                        <w:proofErr w:type="spellEnd"/>
                      </w:p>
                    </w:tc>
                    <w:tc>
                      <w:tcPr>
                        <w:tcW w:w="10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2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1809DF" w:rsidRDefault="00C233EF">
                        <w:pPr>
                          <w:ind w:left="415" w:right="399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  <w:tr w:rsidR="001809DF">
                    <w:trPr>
                      <w:trHeight w:hRule="exact" w:val="463"/>
                    </w:trPr>
                    <w:tc>
                      <w:tcPr>
                        <w:tcW w:w="547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5723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C233EF">
                        <w:pPr>
                          <w:spacing w:before="87"/>
                          <w:ind w:left="363" w:right="34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не</w:t>
                        </w:r>
                        <w:proofErr w:type="spellEnd"/>
                      </w:p>
                    </w:tc>
                    <w:tc>
                      <w:tcPr>
                        <w:tcW w:w="10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>
                        <w:pPr>
                          <w:spacing w:before="1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1809DF" w:rsidRDefault="00C233EF">
                        <w:pPr>
                          <w:ind w:left="407" w:right="391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0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</w:tbl>
                <w:p w:rsidR="001809DF" w:rsidRDefault="001809DF"/>
              </w:txbxContent>
            </v:textbox>
            <w10:wrap anchorx="page"/>
          </v:shape>
        </w:pict>
      </w:r>
      <w:r w:rsidR="00C233EF">
        <w:rPr>
          <w:rFonts w:ascii="Calibri" w:eastAsia="Calibri" w:hAnsi="Calibri" w:cs="Calibri"/>
          <w:spacing w:val="1"/>
          <w:sz w:val="22"/>
          <w:szCs w:val="22"/>
        </w:rPr>
        <w:t>У</w:t>
      </w:r>
      <w:r w:rsidR="00C233EF">
        <w:rPr>
          <w:rFonts w:ascii="Calibri" w:eastAsia="Calibri" w:hAnsi="Calibri" w:cs="Calibri"/>
          <w:sz w:val="22"/>
          <w:szCs w:val="22"/>
        </w:rPr>
        <w:t>ПРАВА</w:t>
      </w:r>
      <w:r w:rsidR="00C233EF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C233EF">
        <w:rPr>
          <w:rFonts w:ascii="Calibri" w:eastAsia="Calibri" w:hAnsi="Calibri" w:cs="Calibri"/>
          <w:spacing w:val="1"/>
          <w:sz w:val="22"/>
          <w:szCs w:val="22"/>
        </w:rPr>
        <w:t>ГР</w:t>
      </w:r>
      <w:r w:rsidR="00C233EF">
        <w:rPr>
          <w:rFonts w:ascii="Calibri" w:eastAsia="Calibri" w:hAnsi="Calibri" w:cs="Calibri"/>
          <w:sz w:val="22"/>
          <w:szCs w:val="22"/>
        </w:rPr>
        <w:t>А</w:t>
      </w:r>
      <w:r w:rsidR="00C233EF">
        <w:rPr>
          <w:rFonts w:ascii="Calibri" w:eastAsia="Calibri" w:hAnsi="Calibri" w:cs="Calibri"/>
          <w:spacing w:val="-1"/>
          <w:sz w:val="22"/>
          <w:szCs w:val="22"/>
        </w:rPr>
        <w:t>Д</w:t>
      </w:r>
      <w:r w:rsidR="00C233EF">
        <w:rPr>
          <w:rFonts w:ascii="Calibri" w:eastAsia="Calibri" w:hAnsi="Calibri" w:cs="Calibri"/>
          <w:sz w:val="22"/>
          <w:szCs w:val="22"/>
          <w:lang/>
        </w:rPr>
        <w:t>СКЕ ОПШТИНЕ ЗЕМУН</w:t>
      </w:r>
      <w:r w:rsidR="00C233EF">
        <w:rPr>
          <w:rFonts w:ascii="Calibri" w:eastAsia="Calibri" w:hAnsi="Calibri" w:cs="Calibri"/>
          <w:sz w:val="22"/>
          <w:szCs w:val="22"/>
        </w:rPr>
        <w:t xml:space="preserve"> </w:t>
      </w:r>
      <w:proofErr w:type="gramStart"/>
      <w:r w:rsidR="00C233EF">
        <w:rPr>
          <w:rFonts w:ascii="Calibri" w:eastAsia="Calibri" w:hAnsi="Calibri" w:cs="Calibri"/>
          <w:spacing w:val="-1"/>
          <w:sz w:val="22"/>
          <w:szCs w:val="22"/>
          <w:lang/>
        </w:rPr>
        <w:t xml:space="preserve">ОДЕЉЕЊЕ </w:t>
      </w:r>
      <w:r w:rsidR="00C233EF">
        <w:rPr>
          <w:rFonts w:ascii="Calibri" w:eastAsia="Calibri" w:hAnsi="Calibri" w:cs="Calibri"/>
          <w:spacing w:val="1"/>
          <w:sz w:val="22"/>
          <w:szCs w:val="22"/>
        </w:rPr>
        <w:t xml:space="preserve"> З</w:t>
      </w:r>
      <w:r w:rsidR="00C233EF">
        <w:rPr>
          <w:rFonts w:ascii="Calibri" w:eastAsia="Calibri" w:hAnsi="Calibri" w:cs="Calibri"/>
          <w:sz w:val="22"/>
          <w:szCs w:val="22"/>
        </w:rPr>
        <w:t>А</w:t>
      </w:r>
      <w:proofErr w:type="gramEnd"/>
      <w:r w:rsidR="00C233EF">
        <w:rPr>
          <w:rFonts w:ascii="Calibri" w:eastAsia="Calibri" w:hAnsi="Calibri" w:cs="Calibri"/>
          <w:sz w:val="22"/>
          <w:szCs w:val="22"/>
        </w:rPr>
        <w:t xml:space="preserve"> И</w:t>
      </w:r>
      <w:r w:rsidR="00C233EF">
        <w:rPr>
          <w:rFonts w:ascii="Calibri" w:eastAsia="Calibri" w:hAnsi="Calibri" w:cs="Calibri"/>
          <w:spacing w:val="-1"/>
          <w:sz w:val="22"/>
          <w:szCs w:val="22"/>
        </w:rPr>
        <w:t>Н</w:t>
      </w:r>
      <w:r w:rsidR="00C233EF">
        <w:rPr>
          <w:rFonts w:ascii="Calibri" w:eastAsia="Calibri" w:hAnsi="Calibri" w:cs="Calibri"/>
          <w:sz w:val="22"/>
          <w:szCs w:val="22"/>
        </w:rPr>
        <w:t>СПЕКЦИ</w:t>
      </w:r>
      <w:r w:rsidR="00C233EF">
        <w:rPr>
          <w:rFonts w:ascii="Calibri" w:eastAsia="Calibri" w:hAnsi="Calibri" w:cs="Calibri"/>
          <w:spacing w:val="-1"/>
          <w:sz w:val="22"/>
          <w:szCs w:val="22"/>
        </w:rPr>
        <w:t>Ј</w:t>
      </w:r>
      <w:r w:rsidR="00C233EF">
        <w:rPr>
          <w:rFonts w:ascii="Calibri" w:eastAsia="Calibri" w:hAnsi="Calibri" w:cs="Calibri"/>
          <w:sz w:val="22"/>
          <w:szCs w:val="22"/>
        </w:rPr>
        <w:t>СКЕ</w:t>
      </w:r>
      <w:r w:rsidR="00C233EF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C233EF">
        <w:rPr>
          <w:rFonts w:ascii="Calibri" w:eastAsia="Calibri" w:hAnsi="Calibri" w:cs="Calibri"/>
          <w:sz w:val="22"/>
          <w:szCs w:val="22"/>
        </w:rPr>
        <w:t>ПОС</w:t>
      </w:r>
      <w:r w:rsidR="00C233EF">
        <w:rPr>
          <w:rFonts w:ascii="Calibri" w:eastAsia="Calibri" w:hAnsi="Calibri" w:cs="Calibri"/>
          <w:spacing w:val="-1"/>
          <w:sz w:val="22"/>
          <w:szCs w:val="22"/>
        </w:rPr>
        <w:t>Л</w:t>
      </w:r>
      <w:r w:rsidR="00C233EF">
        <w:rPr>
          <w:rFonts w:ascii="Calibri" w:eastAsia="Calibri" w:hAnsi="Calibri" w:cs="Calibri"/>
          <w:sz w:val="22"/>
          <w:szCs w:val="22"/>
        </w:rPr>
        <w:t>ОВЕ</w:t>
      </w:r>
    </w:p>
    <w:p w:rsidR="001809DF" w:rsidRPr="00C233EF" w:rsidRDefault="00C233EF">
      <w:pPr>
        <w:spacing w:line="200" w:lineRule="exact"/>
        <w:rPr>
          <w:rFonts w:asciiTheme="minorHAnsi" w:hAnsiTheme="minorHAnsi"/>
          <w:sz w:val="22"/>
          <w:szCs w:val="22"/>
          <w:lang/>
        </w:rPr>
      </w:pPr>
      <w:r>
        <w:rPr>
          <w:rFonts w:asciiTheme="minorHAnsi" w:hAnsiTheme="minorHAnsi"/>
          <w:sz w:val="22"/>
          <w:szCs w:val="22"/>
          <w:lang/>
        </w:rPr>
        <w:t xml:space="preserve">  КОМУНАЛНА ИНСПЕКЦИЈА</w:t>
      </w: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before="5" w:line="260" w:lineRule="exact"/>
        <w:rPr>
          <w:sz w:val="26"/>
          <w:szCs w:val="26"/>
        </w:rPr>
      </w:pPr>
    </w:p>
    <w:p w:rsidR="001809DF" w:rsidRDefault="00C233EF">
      <w:pPr>
        <w:ind w:right="403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</w:t>
      </w:r>
    </w:p>
    <w:p w:rsidR="001809DF" w:rsidRDefault="00C233EF">
      <w:pPr>
        <w:spacing w:before="97"/>
        <w:ind w:left="-53" w:right="116"/>
        <w:jc w:val="right"/>
        <w:rPr>
          <w:rFonts w:ascii="Calibri" w:eastAsia="Calibri" w:hAnsi="Calibri" w:cs="Calibri"/>
          <w:sz w:val="22"/>
          <w:szCs w:val="22"/>
        </w:rPr>
      </w:pPr>
      <w:r>
        <w:br w:type="column"/>
      </w:r>
      <w:proofErr w:type="gramStart"/>
      <w:r>
        <w:rPr>
          <w:rFonts w:ascii="Calibri" w:eastAsia="Calibri" w:hAnsi="Calibri" w:cs="Calibri"/>
          <w:sz w:val="22"/>
          <w:szCs w:val="22"/>
        </w:rPr>
        <w:lastRenderedPageBreak/>
        <w:t>КОНТ</w:t>
      </w:r>
      <w:r>
        <w:rPr>
          <w:rFonts w:ascii="Calibri" w:eastAsia="Calibri" w:hAnsi="Calibri" w:cs="Calibri"/>
          <w:spacing w:val="1"/>
          <w:sz w:val="22"/>
          <w:szCs w:val="22"/>
        </w:rPr>
        <w:t>Р</w:t>
      </w:r>
      <w:r>
        <w:rPr>
          <w:rFonts w:ascii="Calibri" w:eastAsia="Calibri" w:hAnsi="Calibri" w:cs="Calibri"/>
          <w:sz w:val="22"/>
          <w:szCs w:val="22"/>
        </w:rPr>
        <w:t>ОЛ</w:t>
      </w:r>
      <w:r>
        <w:rPr>
          <w:rFonts w:ascii="Calibri" w:eastAsia="Calibri" w:hAnsi="Calibri" w:cs="Calibri"/>
          <w:spacing w:val="-1"/>
          <w:sz w:val="22"/>
          <w:szCs w:val="22"/>
        </w:rPr>
        <w:t>Н</w:t>
      </w:r>
      <w:r>
        <w:rPr>
          <w:rFonts w:ascii="Calibri" w:eastAsia="Calibri" w:hAnsi="Calibri" w:cs="Calibri"/>
          <w:sz w:val="22"/>
          <w:szCs w:val="22"/>
        </w:rPr>
        <w:t>А Л</w:t>
      </w:r>
      <w:r>
        <w:rPr>
          <w:rFonts w:ascii="Calibri" w:eastAsia="Calibri" w:hAnsi="Calibri" w:cs="Calibri"/>
          <w:spacing w:val="-1"/>
          <w:sz w:val="22"/>
          <w:szCs w:val="22"/>
        </w:rPr>
        <w:t>И</w:t>
      </w:r>
      <w:r>
        <w:rPr>
          <w:rFonts w:ascii="Calibri" w:eastAsia="Calibri" w:hAnsi="Calibri" w:cs="Calibri"/>
          <w:sz w:val="22"/>
          <w:szCs w:val="22"/>
        </w:rPr>
        <w:t xml:space="preserve">СТА </w:t>
      </w:r>
      <w:r>
        <w:rPr>
          <w:rFonts w:ascii="Calibri" w:eastAsia="Calibri" w:hAnsi="Calibri" w:cs="Calibri"/>
          <w:spacing w:val="-1"/>
          <w:sz w:val="22"/>
          <w:szCs w:val="22"/>
        </w:rPr>
        <w:t>Б</w:t>
      </w:r>
      <w:r>
        <w:rPr>
          <w:rFonts w:ascii="Calibri" w:eastAsia="Calibri" w:hAnsi="Calibri" w:cs="Calibri"/>
          <w:spacing w:val="1"/>
          <w:sz w:val="22"/>
          <w:szCs w:val="22"/>
        </w:rPr>
        <w:t>Р</w:t>
      </w:r>
      <w:r>
        <w:rPr>
          <w:rFonts w:ascii="Calibri" w:eastAsia="Calibri" w:hAnsi="Calibri" w:cs="Calibri"/>
          <w:sz w:val="22"/>
          <w:szCs w:val="22"/>
        </w:rPr>
        <w:t>.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4</w:t>
      </w:r>
    </w:p>
    <w:p w:rsidR="001809DF" w:rsidRDefault="00C233EF">
      <w:pPr>
        <w:spacing w:before="22" w:line="259" w:lineRule="auto"/>
        <w:ind w:left="262" w:right="115" w:hanging="139"/>
        <w:jc w:val="right"/>
        <w:rPr>
          <w:rFonts w:ascii="Calibri" w:eastAsia="Calibri" w:hAnsi="Calibri" w:cs="Calibri"/>
          <w:sz w:val="22"/>
          <w:szCs w:val="22"/>
        </w:rPr>
        <w:sectPr w:rsidR="001809DF">
          <w:pgSz w:w="11920" w:h="16840"/>
          <w:pgMar w:top="340" w:right="620" w:bottom="280" w:left="620" w:header="720" w:footer="720" w:gutter="0"/>
          <w:cols w:num="2" w:space="720" w:equalWidth="0">
            <w:col w:w="5784" w:space="2414"/>
            <w:col w:w="2482"/>
          </w:cols>
        </w:sectPr>
      </w:pPr>
      <w:r>
        <w:rPr>
          <w:rFonts w:ascii="Calibri" w:eastAsia="Calibri" w:hAnsi="Calibri" w:cs="Calibri"/>
          <w:sz w:val="22"/>
          <w:szCs w:val="22"/>
        </w:rPr>
        <w:t>ОДРЖА</w:t>
      </w:r>
      <w:r>
        <w:rPr>
          <w:rFonts w:ascii="Calibri" w:eastAsia="Calibri" w:hAnsi="Calibri" w:cs="Calibri"/>
          <w:spacing w:val="-1"/>
          <w:sz w:val="22"/>
          <w:szCs w:val="22"/>
        </w:rPr>
        <w:t>В</w:t>
      </w:r>
      <w:r>
        <w:rPr>
          <w:rFonts w:ascii="Calibri" w:eastAsia="Calibri" w:hAnsi="Calibri" w:cs="Calibri"/>
          <w:sz w:val="22"/>
          <w:szCs w:val="22"/>
        </w:rPr>
        <w:t>АЊЕ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ЧИСТОЋЕ К</w:t>
      </w:r>
      <w:r>
        <w:rPr>
          <w:rFonts w:ascii="Calibri" w:eastAsia="Calibri" w:hAnsi="Calibri" w:cs="Calibri"/>
          <w:spacing w:val="1"/>
          <w:sz w:val="22"/>
          <w:szCs w:val="22"/>
        </w:rPr>
        <w:t>У</w:t>
      </w:r>
      <w:r>
        <w:rPr>
          <w:rFonts w:ascii="Calibri" w:eastAsia="Calibri" w:hAnsi="Calibri" w:cs="Calibri"/>
          <w:sz w:val="22"/>
          <w:szCs w:val="22"/>
        </w:rPr>
        <w:t>ЋНО С</w:t>
      </w:r>
      <w:r>
        <w:rPr>
          <w:rFonts w:ascii="Calibri" w:eastAsia="Calibri" w:hAnsi="Calibri" w:cs="Calibri"/>
          <w:spacing w:val="1"/>
          <w:sz w:val="22"/>
          <w:szCs w:val="22"/>
        </w:rPr>
        <w:t>М</w:t>
      </w:r>
      <w:r>
        <w:rPr>
          <w:rFonts w:ascii="Calibri" w:eastAsia="Calibri" w:hAnsi="Calibri" w:cs="Calibri"/>
          <w:sz w:val="22"/>
          <w:szCs w:val="22"/>
        </w:rPr>
        <w:t>ЕЋЕ О</w:t>
      </w:r>
      <w:r>
        <w:rPr>
          <w:rFonts w:ascii="Calibri" w:eastAsia="Calibri" w:hAnsi="Calibri" w:cs="Calibri"/>
          <w:spacing w:val="-1"/>
          <w:sz w:val="22"/>
          <w:szCs w:val="22"/>
        </w:rPr>
        <w:t>Б</w:t>
      </w:r>
      <w:r>
        <w:rPr>
          <w:rFonts w:ascii="Calibri" w:eastAsia="Calibri" w:hAnsi="Calibri" w:cs="Calibri"/>
          <w:sz w:val="22"/>
          <w:szCs w:val="22"/>
        </w:rPr>
        <w:t>А</w:t>
      </w:r>
      <w:r>
        <w:rPr>
          <w:rFonts w:ascii="Calibri" w:eastAsia="Calibri" w:hAnsi="Calibri" w:cs="Calibri"/>
          <w:spacing w:val="-1"/>
          <w:sz w:val="22"/>
          <w:szCs w:val="22"/>
        </w:rPr>
        <w:t>В</w:t>
      </w:r>
      <w:r>
        <w:rPr>
          <w:rFonts w:ascii="Calibri" w:eastAsia="Calibri" w:hAnsi="Calibri" w:cs="Calibri"/>
          <w:sz w:val="22"/>
          <w:szCs w:val="22"/>
        </w:rPr>
        <w:t>Е</w:t>
      </w:r>
      <w:r>
        <w:rPr>
          <w:rFonts w:ascii="Calibri" w:eastAsia="Calibri" w:hAnsi="Calibri" w:cs="Calibri"/>
          <w:spacing w:val="1"/>
          <w:sz w:val="22"/>
          <w:szCs w:val="22"/>
        </w:rPr>
        <w:t>З</w:t>
      </w:r>
      <w:r>
        <w:rPr>
          <w:rFonts w:ascii="Calibri" w:eastAsia="Calibri" w:hAnsi="Calibri" w:cs="Calibri"/>
          <w:sz w:val="22"/>
          <w:szCs w:val="22"/>
        </w:rPr>
        <w:t>Е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КО</w:t>
      </w:r>
      <w:r>
        <w:rPr>
          <w:rFonts w:ascii="Calibri" w:eastAsia="Calibri" w:hAnsi="Calibri" w:cs="Calibri"/>
          <w:spacing w:val="1"/>
          <w:sz w:val="22"/>
          <w:szCs w:val="22"/>
        </w:rPr>
        <w:t>Р</w:t>
      </w:r>
      <w:r>
        <w:rPr>
          <w:rFonts w:ascii="Calibri" w:eastAsia="Calibri" w:hAnsi="Calibri" w:cs="Calibri"/>
          <w:sz w:val="22"/>
          <w:szCs w:val="22"/>
        </w:rPr>
        <w:t>ИС</w:t>
      </w:r>
      <w:r>
        <w:rPr>
          <w:rFonts w:ascii="Calibri" w:eastAsia="Calibri" w:hAnsi="Calibri" w:cs="Calibri"/>
          <w:spacing w:val="-1"/>
          <w:sz w:val="22"/>
          <w:szCs w:val="22"/>
        </w:rPr>
        <w:t>Н</w:t>
      </w:r>
      <w:r>
        <w:rPr>
          <w:rFonts w:ascii="Calibri" w:eastAsia="Calibri" w:hAnsi="Calibri" w:cs="Calibri"/>
          <w:sz w:val="22"/>
          <w:szCs w:val="22"/>
        </w:rPr>
        <w:t>ИКА</w:t>
      </w:r>
    </w:p>
    <w:p w:rsidR="001809DF" w:rsidRDefault="001809DF">
      <w:pPr>
        <w:spacing w:before="1" w:line="140" w:lineRule="exact"/>
        <w:rPr>
          <w:sz w:val="14"/>
          <w:szCs w:val="14"/>
        </w:rPr>
      </w:pPr>
    </w:p>
    <w:p w:rsidR="001809DF" w:rsidRDefault="001809DF">
      <w:pPr>
        <w:spacing w:line="200" w:lineRule="exact"/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/>
      </w:tblPr>
      <w:tblGrid>
        <w:gridCol w:w="547"/>
        <w:gridCol w:w="1306"/>
        <w:gridCol w:w="4417"/>
        <w:gridCol w:w="1032"/>
        <w:gridCol w:w="1033"/>
        <w:gridCol w:w="1032"/>
        <w:gridCol w:w="1016"/>
      </w:tblGrid>
      <w:tr w:rsidR="001809DF">
        <w:trPr>
          <w:trHeight w:hRule="exact" w:val="463"/>
        </w:trPr>
        <w:tc>
          <w:tcPr>
            <w:tcW w:w="54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809DF" w:rsidRDefault="001809DF">
            <w:pPr>
              <w:spacing w:before="8" w:line="100" w:lineRule="exact"/>
              <w:rPr>
                <w:sz w:val="10"/>
                <w:szCs w:val="10"/>
              </w:rPr>
            </w:pPr>
          </w:p>
          <w:p w:rsidR="001809DF" w:rsidRDefault="001809DF">
            <w:pPr>
              <w:spacing w:line="200" w:lineRule="exact"/>
            </w:pPr>
          </w:p>
          <w:p w:rsidR="001809DF" w:rsidRDefault="00C233EF">
            <w:pPr>
              <w:ind w:left="1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13</w:t>
            </w:r>
          </w:p>
        </w:tc>
        <w:tc>
          <w:tcPr>
            <w:tcW w:w="572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809DF" w:rsidRDefault="001809DF">
            <w:pPr>
              <w:spacing w:before="4" w:line="160" w:lineRule="exact"/>
              <w:rPr>
                <w:sz w:val="16"/>
                <w:szCs w:val="16"/>
              </w:rPr>
            </w:pPr>
          </w:p>
          <w:p w:rsidR="001809DF" w:rsidRDefault="00C233EF">
            <w:pPr>
              <w:spacing w:line="259" w:lineRule="auto"/>
              <w:ind w:left="477" w:right="114" w:hanging="324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к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исник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је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пре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изношења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ш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ут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а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и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ли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шљаке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на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др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е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ђ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ено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мес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то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, о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то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ме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бавес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т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ио</w:t>
            </w:r>
            <w:proofErr w:type="spellEnd"/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предуз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е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ће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пре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зе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т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ника</w:t>
            </w:r>
            <w:proofErr w:type="spellEnd"/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09DF" w:rsidRDefault="00C233EF">
            <w:pPr>
              <w:spacing w:before="87"/>
              <w:ind w:left="363" w:right="34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да</w:t>
            </w:r>
            <w:proofErr w:type="spellEnd"/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09DF" w:rsidRDefault="001809DF"/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09DF" w:rsidRDefault="001809DF">
            <w:pPr>
              <w:spacing w:before="1" w:line="160" w:lineRule="exact"/>
              <w:rPr>
                <w:sz w:val="17"/>
                <w:szCs w:val="17"/>
              </w:rPr>
            </w:pPr>
          </w:p>
          <w:p w:rsidR="001809DF" w:rsidRDefault="00C233EF">
            <w:pPr>
              <w:ind w:left="415" w:right="39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09DF" w:rsidRDefault="001809DF"/>
        </w:tc>
      </w:tr>
      <w:tr w:rsidR="001809DF">
        <w:trPr>
          <w:trHeight w:hRule="exact" w:val="464"/>
        </w:trPr>
        <w:tc>
          <w:tcPr>
            <w:tcW w:w="5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09DF" w:rsidRDefault="001809DF"/>
        </w:tc>
        <w:tc>
          <w:tcPr>
            <w:tcW w:w="5723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09DF" w:rsidRDefault="001809DF"/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09DF" w:rsidRDefault="00C233EF">
            <w:pPr>
              <w:spacing w:before="87"/>
              <w:ind w:left="363" w:right="34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не</w:t>
            </w:r>
            <w:proofErr w:type="spellEnd"/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09DF" w:rsidRDefault="001809DF"/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09DF" w:rsidRDefault="001809DF">
            <w:pPr>
              <w:spacing w:before="2" w:line="160" w:lineRule="exact"/>
              <w:rPr>
                <w:sz w:val="17"/>
                <w:szCs w:val="17"/>
              </w:rPr>
            </w:pPr>
          </w:p>
          <w:p w:rsidR="001809DF" w:rsidRDefault="00C233EF">
            <w:pPr>
              <w:ind w:left="407" w:right="39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09DF" w:rsidRDefault="001809DF"/>
        </w:tc>
      </w:tr>
      <w:tr w:rsidR="001809DF">
        <w:trPr>
          <w:trHeight w:hRule="exact" w:val="581"/>
        </w:trPr>
        <w:tc>
          <w:tcPr>
            <w:tcW w:w="1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09DF" w:rsidRDefault="001809DF">
            <w:pPr>
              <w:spacing w:before="9" w:line="280" w:lineRule="exact"/>
              <w:rPr>
                <w:sz w:val="28"/>
                <w:szCs w:val="28"/>
              </w:rPr>
            </w:pPr>
          </w:p>
          <w:p w:rsidR="001809DF" w:rsidRDefault="00C233EF">
            <w:pPr>
              <w:ind w:left="455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н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а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п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мена</w:t>
            </w:r>
            <w:proofErr w:type="spellEnd"/>
          </w:p>
        </w:tc>
        <w:tc>
          <w:tcPr>
            <w:tcW w:w="85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09DF" w:rsidRDefault="001809DF"/>
        </w:tc>
      </w:tr>
      <w:tr w:rsidR="001809DF">
        <w:trPr>
          <w:trHeight w:hRule="exact" w:val="566"/>
        </w:trPr>
        <w:tc>
          <w:tcPr>
            <w:tcW w:w="93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09DF" w:rsidRDefault="001809DF">
            <w:pPr>
              <w:spacing w:before="4" w:line="120" w:lineRule="exact"/>
              <w:rPr>
                <w:sz w:val="13"/>
                <w:szCs w:val="13"/>
              </w:rPr>
            </w:pPr>
          </w:p>
          <w:p w:rsidR="001809DF" w:rsidRDefault="00C233EF">
            <w:pPr>
              <w:ind w:left="311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К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П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А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Н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Б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ОЈ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ОДОВА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                                                            </w:t>
            </w:r>
            <w:r>
              <w:rPr>
                <w:rFonts w:ascii="Calibri" w:eastAsia="Calibri" w:hAnsi="Calibri" w:cs="Calibri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4"/>
                <w:sz w:val="22"/>
                <w:szCs w:val="22"/>
              </w:rPr>
              <w:t>28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09DF" w:rsidRDefault="001809DF"/>
        </w:tc>
      </w:tr>
      <w:tr w:rsidR="001809DF">
        <w:trPr>
          <w:trHeight w:hRule="exact" w:val="6143"/>
        </w:trPr>
        <w:tc>
          <w:tcPr>
            <w:tcW w:w="1038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09DF" w:rsidRDefault="001809DF">
            <w:pPr>
              <w:spacing w:before="9" w:line="280" w:lineRule="exact"/>
              <w:rPr>
                <w:sz w:val="28"/>
                <w:szCs w:val="28"/>
              </w:rPr>
            </w:pPr>
          </w:p>
          <w:p w:rsidR="001809DF" w:rsidRDefault="00C233EF">
            <w:pPr>
              <w:spacing w:line="240" w:lineRule="exact"/>
              <w:ind w:left="138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-1"/>
                <w:sz w:val="22"/>
                <w:szCs w:val="22"/>
              </w:rPr>
              <w:t>ТА</w:t>
            </w:r>
            <w:r>
              <w:rPr>
                <w:rFonts w:ascii="Calibri" w:eastAsia="Calibri" w:hAnsi="Calibri" w:cs="Calibri"/>
                <w:spacing w:val="-1"/>
                <w:position w:val="-1"/>
                <w:sz w:val="22"/>
                <w:szCs w:val="22"/>
              </w:rPr>
              <w:t>Б</w:t>
            </w:r>
            <w:r>
              <w:rPr>
                <w:rFonts w:ascii="Calibri" w:eastAsia="Calibri" w:hAnsi="Calibri" w:cs="Calibri"/>
                <w:position w:val="-1"/>
                <w:sz w:val="22"/>
                <w:szCs w:val="22"/>
              </w:rPr>
              <w:t>ЕЛА</w:t>
            </w:r>
            <w:r>
              <w:rPr>
                <w:rFonts w:ascii="Calibri" w:eastAsia="Calibri" w:hAnsi="Calibri" w:cs="Calibri"/>
                <w:spacing w:val="-1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1"/>
                <w:sz w:val="22"/>
                <w:szCs w:val="22"/>
              </w:rPr>
              <w:t>З</w:t>
            </w:r>
            <w:r>
              <w:rPr>
                <w:rFonts w:ascii="Calibri" w:eastAsia="Calibri" w:hAnsi="Calibri" w:cs="Calibri"/>
                <w:position w:val="-1"/>
                <w:sz w:val="22"/>
                <w:szCs w:val="22"/>
              </w:rPr>
              <w:t xml:space="preserve">А </w:t>
            </w:r>
            <w:r>
              <w:rPr>
                <w:rFonts w:ascii="Calibri" w:eastAsia="Calibri" w:hAnsi="Calibri" w:cs="Calibri"/>
                <w:spacing w:val="1"/>
                <w:position w:val="-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position w:val="-1"/>
                <w:sz w:val="22"/>
                <w:szCs w:val="22"/>
              </w:rPr>
              <w:t>ТВ</w:t>
            </w:r>
            <w:r>
              <w:rPr>
                <w:rFonts w:ascii="Calibri" w:eastAsia="Calibri" w:hAnsi="Calibri" w:cs="Calibri"/>
                <w:spacing w:val="1"/>
                <w:position w:val="-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spacing w:val="-1"/>
                <w:position w:val="-1"/>
                <w:sz w:val="22"/>
                <w:szCs w:val="22"/>
              </w:rPr>
              <w:t>Ђ</w:t>
            </w:r>
            <w:r>
              <w:rPr>
                <w:rFonts w:ascii="Calibri" w:eastAsia="Calibri" w:hAnsi="Calibri" w:cs="Calibri"/>
                <w:position w:val="-1"/>
                <w:sz w:val="22"/>
                <w:szCs w:val="22"/>
              </w:rPr>
              <w:t>ИВ</w:t>
            </w:r>
            <w:r>
              <w:rPr>
                <w:rFonts w:ascii="Calibri" w:eastAsia="Calibri" w:hAnsi="Calibri" w:cs="Calibri"/>
                <w:spacing w:val="-1"/>
                <w:position w:val="-1"/>
                <w:sz w:val="22"/>
                <w:szCs w:val="22"/>
              </w:rPr>
              <w:t>А</w:t>
            </w:r>
            <w:r>
              <w:rPr>
                <w:rFonts w:ascii="Calibri" w:eastAsia="Calibri" w:hAnsi="Calibri" w:cs="Calibri"/>
                <w:spacing w:val="1"/>
                <w:position w:val="-1"/>
                <w:sz w:val="22"/>
                <w:szCs w:val="22"/>
              </w:rPr>
              <w:t>Њ</w:t>
            </w:r>
            <w:r>
              <w:rPr>
                <w:rFonts w:ascii="Calibri" w:eastAsia="Calibri" w:hAnsi="Calibri" w:cs="Calibri"/>
                <w:position w:val="-1"/>
                <w:sz w:val="22"/>
                <w:szCs w:val="22"/>
              </w:rPr>
              <w:t>Е</w:t>
            </w:r>
            <w:r>
              <w:rPr>
                <w:rFonts w:ascii="Calibri" w:eastAsia="Calibri" w:hAnsi="Calibri" w:cs="Calibri"/>
                <w:spacing w:val="1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2"/>
                <w:szCs w:val="22"/>
              </w:rPr>
              <w:t>СТЕПЕНА</w:t>
            </w:r>
            <w:r>
              <w:rPr>
                <w:rFonts w:ascii="Calibri" w:eastAsia="Calibri" w:hAnsi="Calibri" w:cs="Calibri"/>
                <w:spacing w:val="-1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position w:val="-1"/>
                <w:sz w:val="22"/>
                <w:szCs w:val="22"/>
              </w:rPr>
              <w:t>И</w:t>
            </w:r>
            <w:r>
              <w:rPr>
                <w:rFonts w:ascii="Calibri" w:eastAsia="Calibri" w:hAnsi="Calibri" w:cs="Calibri"/>
                <w:spacing w:val="1"/>
                <w:position w:val="-1"/>
                <w:sz w:val="22"/>
                <w:szCs w:val="22"/>
              </w:rPr>
              <w:t>З</w:t>
            </w:r>
            <w:r>
              <w:rPr>
                <w:rFonts w:ascii="Calibri" w:eastAsia="Calibri" w:hAnsi="Calibri" w:cs="Calibri"/>
                <w:position w:val="-1"/>
                <w:sz w:val="22"/>
                <w:szCs w:val="22"/>
              </w:rPr>
              <w:t>ИКА</w:t>
            </w:r>
          </w:p>
          <w:p w:rsidR="001809DF" w:rsidRDefault="00C233EF">
            <w:pPr>
              <w:spacing w:line="180" w:lineRule="exact"/>
              <w:ind w:left="6366" w:right="3171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w w:val="99"/>
                <w:position w:val="2"/>
              </w:rPr>
              <w:t>об</w:t>
            </w:r>
            <w:r>
              <w:rPr>
                <w:rFonts w:ascii="Calibri" w:eastAsia="Calibri" w:hAnsi="Calibri" w:cs="Calibri"/>
                <w:spacing w:val="-1"/>
                <w:w w:val="99"/>
                <w:position w:val="2"/>
              </w:rPr>
              <w:t>еле</w:t>
            </w:r>
            <w:r>
              <w:rPr>
                <w:rFonts w:ascii="Calibri" w:eastAsia="Calibri" w:hAnsi="Calibri" w:cs="Calibri"/>
                <w:w w:val="99"/>
                <w:position w:val="2"/>
              </w:rPr>
              <w:t>жи</w:t>
            </w:r>
            <w:proofErr w:type="spellEnd"/>
          </w:p>
          <w:p w:rsidR="001809DF" w:rsidRDefault="00C233EF">
            <w:pPr>
              <w:spacing w:before="17" w:line="257" w:lineRule="auto"/>
              <w:ind w:left="6335" w:right="3141" w:firstLine="2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w w:val="99"/>
              </w:rPr>
              <w:t>у</w:t>
            </w:r>
            <w:r>
              <w:rPr>
                <w:rFonts w:ascii="Calibri" w:eastAsia="Calibri" w:hAnsi="Calibri" w:cs="Calibri"/>
                <w:w w:val="99"/>
              </w:rPr>
              <w:t>тв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р</w:t>
            </w:r>
            <w:r>
              <w:rPr>
                <w:rFonts w:ascii="Calibri" w:eastAsia="Calibri" w:hAnsi="Calibri" w:cs="Calibri"/>
                <w:w w:val="99"/>
              </w:rPr>
              <w:t>ђе</w:t>
            </w:r>
            <w:r>
              <w:rPr>
                <w:rFonts w:ascii="Calibri" w:eastAsia="Calibri" w:hAnsi="Calibri" w:cs="Calibri"/>
                <w:spacing w:val="-2"/>
                <w:w w:val="99"/>
              </w:rPr>
              <w:t>н</w:t>
            </w:r>
            <w:r>
              <w:rPr>
                <w:rFonts w:ascii="Calibri" w:eastAsia="Calibri" w:hAnsi="Calibri" w:cs="Calibri"/>
                <w:w w:val="99"/>
              </w:rPr>
              <w:t>и</w:t>
            </w:r>
            <w:proofErr w:type="spellEnd"/>
            <w:r>
              <w:rPr>
                <w:rFonts w:ascii="Calibri" w:eastAsia="Calibri" w:hAnsi="Calibri" w:cs="Calibri"/>
                <w:w w:val="9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99"/>
              </w:rPr>
              <w:t>ст</w:t>
            </w:r>
            <w:r>
              <w:rPr>
                <w:rFonts w:ascii="Calibri" w:eastAsia="Calibri" w:hAnsi="Calibri" w:cs="Calibri"/>
                <w:spacing w:val="-1"/>
                <w:w w:val="99"/>
              </w:rPr>
              <w:t>е</w:t>
            </w:r>
            <w:r>
              <w:rPr>
                <w:rFonts w:ascii="Calibri" w:eastAsia="Calibri" w:hAnsi="Calibri" w:cs="Calibri"/>
                <w:w w:val="99"/>
              </w:rPr>
              <w:t>п</w:t>
            </w:r>
            <w:r>
              <w:rPr>
                <w:rFonts w:ascii="Calibri" w:eastAsia="Calibri" w:hAnsi="Calibri" w:cs="Calibri"/>
                <w:spacing w:val="-1"/>
                <w:w w:val="99"/>
              </w:rPr>
              <w:t>е</w:t>
            </w:r>
            <w:r>
              <w:rPr>
                <w:rFonts w:ascii="Calibri" w:eastAsia="Calibri" w:hAnsi="Calibri" w:cs="Calibri"/>
                <w:w w:val="99"/>
              </w:rPr>
              <w:t>н</w:t>
            </w:r>
            <w:proofErr w:type="spellEnd"/>
            <w:r>
              <w:rPr>
                <w:rFonts w:ascii="Calibri" w:eastAsia="Calibri" w:hAnsi="Calibri" w:cs="Calibri"/>
                <w:w w:val="9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</w:rPr>
              <w:t>р</w:t>
            </w:r>
            <w:r>
              <w:rPr>
                <w:rFonts w:ascii="Calibri" w:eastAsia="Calibri" w:hAnsi="Calibri" w:cs="Calibri"/>
              </w:rPr>
              <w:t>изи</w:t>
            </w:r>
            <w:r>
              <w:rPr>
                <w:rFonts w:ascii="Calibri" w:eastAsia="Calibri" w:hAnsi="Calibri" w:cs="Calibri"/>
                <w:spacing w:val="1"/>
              </w:rPr>
              <w:t>к</w:t>
            </w:r>
            <w:r>
              <w:rPr>
                <w:rFonts w:ascii="Calibri" w:eastAsia="Calibri" w:hAnsi="Calibri" w:cs="Calibri"/>
              </w:rPr>
              <w:t>а</w:t>
            </w:r>
            <w:proofErr w:type="spellEnd"/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99"/>
              </w:rPr>
              <w:t>по</w:t>
            </w:r>
            <w:proofErr w:type="spellEnd"/>
            <w:r>
              <w:rPr>
                <w:rFonts w:ascii="Calibri" w:eastAsia="Calibri" w:hAnsi="Calibri" w:cs="Calibri"/>
                <w:w w:val="9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99"/>
              </w:rPr>
              <w:t>бр</w:t>
            </w:r>
            <w:r>
              <w:rPr>
                <w:rFonts w:ascii="Calibri" w:eastAsia="Calibri" w:hAnsi="Calibri" w:cs="Calibri"/>
                <w:spacing w:val="1"/>
                <w:w w:val="99"/>
              </w:rPr>
              <w:t>о</w:t>
            </w:r>
            <w:r>
              <w:rPr>
                <w:rFonts w:ascii="Calibri" w:eastAsia="Calibri" w:hAnsi="Calibri" w:cs="Calibri"/>
                <w:w w:val="99"/>
              </w:rPr>
              <w:t>ју</w:t>
            </w:r>
            <w:proofErr w:type="spellEnd"/>
          </w:p>
          <w:p w:rsidR="001809DF" w:rsidRDefault="00C233EF">
            <w:pPr>
              <w:ind w:left="58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</w:rPr>
              <w:t>ст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е</w:t>
            </w:r>
            <w:r>
              <w:rPr>
                <w:rFonts w:ascii="Calibri" w:eastAsia="Calibri" w:hAnsi="Calibri" w:cs="Calibri"/>
                <w:position w:val="1"/>
              </w:rPr>
              <w:t>п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е</w:t>
            </w:r>
            <w:r>
              <w:rPr>
                <w:rFonts w:ascii="Calibri" w:eastAsia="Calibri" w:hAnsi="Calibri" w:cs="Calibri"/>
                <w:position w:val="1"/>
              </w:rPr>
              <w:t>н</w:t>
            </w:r>
            <w:proofErr w:type="spellEnd"/>
            <w:r>
              <w:rPr>
                <w:rFonts w:ascii="Calibri" w:eastAsia="Calibri" w:hAnsi="Calibri" w:cs="Calibri"/>
                <w:spacing w:val="-7"/>
                <w:position w:val="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position w:val="1"/>
              </w:rPr>
              <w:t>р</w:t>
            </w:r>
            <w:r>
              <w:rPr>
                <w:rFonts w:ascii="Calibri" w:eastAsia="Calibri" w:hAnsi="Calibri" w:cs="Calibri"/>
                <w:position w:val="1"/>
              </w:rPr>
              <w:t>изи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к</w:t>
            </w:r>
            <w:r>
              <w:rPr>
                <w:rFonts w:ascii="Calibri" w:eastAsia="Calibri" w:hAnsi="Calibri" w:cs="Calibri"/>
                <w:position w:val="1"/>
              </w:rPr>
              <w:t>а</w:t>
            </w:r>
            <w:proofErr w:type="spellEnd"/>
            <w:r>
              <w:rPr>
                <w:rFonts w:ascii="Calibri" w:eastAsia="Calibri" w:hAnsi="Calibri" w:cs="Calibri"/>
                <w:position w:val="1"/>
              </w:rPr>
              <w:t xml:space="preserve">                   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</w:rPr>
              <w:t>р</w:t>
            </w:r>
            <w:r>
              <w:rPr>
                <w:rFonts w:ascii="Calibri" w:eastAsia="Calibri" w:hAnsi="Calibri" w:cs="Calibri"/>
              </w:rPr>
              <w:t>аспон</w:t>
            </w:r>
            <w:proofErr w:type="spellEnd"/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б</w:t>
            </w:r>
            <w:r>
              <w:rPr>
                <w:rFonts w:ascii="Calibri" w:eastAsia="Calibri" w:hAnsi="Calibri" w:cs="Calibri"/>
                <w:spacing w:val="1"/>
              </w:rPr>
              <w:t>р</w:t>
            </w:r>
            <w:r>
              <w:rPr>
                <w:rFonts w:ascii="Calibri" w:eastAsia="Calibri" w:hAnsi="Calibri" w:cs="Calibri"/>
              </w:rPr>
              <w:t>оја</w:t>
            </w:r>
            <w:proofErr w:type="spellEnd"/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бо</w:t>
            </w:r>
            <w:r>
              <w:rPr>
                <w:rFonts w:ascii="Calibri" w:eastAsia="Calibri" w:hAnsi="Calibri" w:cs="Calibri"/>
                <w:spacing w:val="-1"/>
              </w:rPr>
              <w:t>д</w:t>
            </w:r>
            <w:r>
              <w:rPr>
                <w:rFonts w:ascii="Calibri" w:eastAsia="Calibri" w:hAnsi="Calibri" w:cs="Calibri"/>
              </w:rPr>
              <w:t>ова</w:t>
            </w:r>
            <w:proofErr w:type="spellEnd"/>
            <w:r>
              <w:rPr>
                <w:rFonts w:ascii="Calibri" w:eastAsia="Calibri" w:hAnsi="Calibri" w:cs="Calibri"/>
              </w:rPr>
              <w:t xml:space="preserve">                                </w:t>
            </w:r>
            <w:r>
              <w:rPr>
                <w:rFonts w:ascii="Calibri" w:eastAsia="Calibri" w:hAnsi="Calibri" w:cs="Calibri"/>
                <w:spacing w:val="2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1"/>
              </w:rPr>
              <w:t>бо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д</w:t>
            </w:r>
            <w:r>
              <w:rPr>
                <w:rFonts w:ascii="Calibri" w:eastAsia="Calibri" w:hAnsi="Calibri" w:cs="Calibri"/>
                <w:position w:val="1"/>
              </w:rPr>
              <w:t>ова</w:t>
            </w:r>
            <w:proofErr w:type="spellEnd"/>
          </w:p>
          <w:p w:rsidR="001809DF" w:rsidRDefault="00C233EF">
            <w:pPr>
              <w:spacing w:before="27" w:line="259" w:lineRule="auto"/>
              <w:ind w:left="763" w:right="6003" w:firstLine="1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незнатан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                                 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-28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низак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                                    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-25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сре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њи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                                   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-20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вис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к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                                      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-10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к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и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т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ичан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                                   </w:t>
            </w:r>
            <w:r>
              <w:rPr>
                <w:rFonts w:ascii="Calibri" w:eastAsia="Calibri" w:hAnsi="Calibri" w:cs="Calibri"/>
                <w:spacing w:val="4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-4</w:t>
            </w:r>
          </w:p>
          <w:p w:rsidR="001809DF" w:rsidRDefault="001809DF">
            <w:pPr>
              <w:spacing w:before="10" w:line="280" w:lineRule="exact"/>
              <w:rPr>
                <w:sz w:val="28"/>
                <w:szCs w:val="28"/>
              </w:rPr>
            </w:pPr>
          </w:p>
          <w:p w:rsidR="001809DF" w:rsidRDefault="00C233EF">
            <w:pPr>
              <w:ind w:left="235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Н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А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З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И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А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Н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И С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БЈ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ЕКАТ                                                    </w:t>
            </w:r>
            <w:r>
              <w:rPr>
                <w:rFonts w:ascii="Calibri" w:eastAsia="Calibri" w:hAnsi="Calibri" w:cs="Calibri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КО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МУ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Н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А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ЛН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И ИНС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П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ЕК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Т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ОР</w:t>
            </w:r>
          </w:p>
        </w:tc>
      </w:tr>
    </w:tbl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line="200" w:lineRule="exact"/>
      </w:pPr>
    </w:p>
    <w:p w:rsidR="001809DF" w:rsidRDefault="001809DF">
      <w:pPr>
        <w:spacing w:before="10" w:line="280" w:lineRule="exact"/>
        <w:rPr>
          <w:sz w:val="28"/>
          <w:szCs w:val="28"/>
        </w:rPr>
      </w:pPr>
    </w:p>
    <w:p w:rsidR="001809DF" w:rsidRDefault="001809DF">
      <w:pPr>
        <w:spacing w:before="16"/>
        <w:ind w:left="5212" w:right="5207"/>
        <w:jc w:val="center"/>
        <w:rPr>
          <w:rFonts w:ascii="Calibri" w:eastAsia="Calibri" w:hAnsi="Calibri" w:cs="Calibri"/>
          <w:sz w:val="22"/>
          <w:szCs w:val="22"/>
        </w:rPr>
      </w:pPr>
      <w:r w:rsidRPr="001809DF">
        <w:pict>
          <v:shape id="_x0000_s1026" type="#_x0000_t202" style="position:absolute;left:0;text-align:left;margin-left:64.15pt;margin-top:228.6pt;width:339.8pt;height:149.4pt;z-index:-25165772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306"/>
                    <w:gridCol w:w="4417"/>
                    <w:gridCol w:w="1032"/>
                  </w:tblGrid>
                  <w:tr w:rsidR="001809DF">
                    <w:trPr>
                      <w:trHeight w:hRule="exact" w:val="1496"/>
                    </w:trPr>
                    <w:tc>
                      <w:tcPr>
                        <w:tcW w:w="130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441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  <w:tr w:rsidR="001809DF">
                    <w:trPr>
                      <w:trHeight w:hRule="exact" w:val="290"/>
                    </w:trPr>
                    <w:tc>
                      <w:tcPr>
                        <w:tcW w:w="130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441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  <w:tr w:rsidR="001809DF">
                    <w:trPr>
                      <w:trHeight w:hRule="exact" w:val="290"/>
                    </w:trPr>
                    <w:tc>
                      <w:tcPr>
                        <w:tcW w:w="130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441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  <w:tr w:rsidR="001809DF">
                    <w:trPr>
                      <w:trHeight w:hRule="exact" w:val="290"/>
                    </w:trPr>
                    <w:tc>
                      <w:tcPr>
                        <w:tcW w:w="130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441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  <w:tr w:rsidR="001809DF">
                    <w:trPr>
                      <w:trHeight w:hRule="exact" w:val="290"/>
                    </w:trPr>
                    <w:tc>
                      <w:tcPr>
                        <w:tcW w:w="130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441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  <w:tr w:rsidR="001809DF">
                    <w:trPr>
                      <w:trHeight w:hRule="exact" w:val="290"/>
                    </w:trPr>
                    <w:tc>
                      <w:tcPr>
                        <w:tcW w:w="130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441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809DF" w:rsidRDefault="001809DF"/>
                    </w:tc>
                  </w:tr>
                </w:tbl>
                <w:p w:rsidR="001809DF" w:rsidRDefault="001809DF"/>
              </w:txbxContent>
            </v:textbox>
            <w10:wrap anchorx="page" anchory="page"/>
          </v:shape>
        </w:pict>
      </w:r>
      <w:r w:rsidR="00C233EF">
        <w:rPr>
          <w:rFonts w:ascii="Calibri" w:eastAsia="Calibri" w:hAnsi="Calibri" w:cs="Calibri"/>
          <w:sz w:val="22"/>
          <w:szCs w:val="22"/>
        </w:rPr>
        <w:t>2</w:t>
      </w:r>
    </w:p>
    <w:sectPr w:rsidR="001809DF" w:rsidSect="001809DF">
      <w:pgSz w:w="11920" w:h="16840"/>
      <w:pgMar w:top="1560" w:right="660" w:bottom="280" w:left="6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872F71"/>
    <w:multiLevelType w:val="multilevel"/>
    <w:tmpl w:val="ED321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809DF"/>
    <w:rsid w:val="001809DF"/>
    <w:rsid w:val="00C23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33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3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161</Words>
  <Characters>923</Characters>
  <Application>Microsoft Office Word</Application>
  <DocSecurity>0</DocSecurity>
  <Lines>7</Lines>
  <Paragraphs>2</Paragraphs>
  <ScaleCrop>false</ScaleCrop>
  <Company/>
  <LinksUpToDate>false</LinksUpToDate>
  <CharactersWithSpaces>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culicn</cp:lastModifiedBy>
  <cp:revision>2</cp:revision>
  <dcterms:created xsi:type="dcterms:W3CDTF">2016-05-11T10:14:00Z</dcterms:created>
  <dcterms:modified xsi:type="dcterms:W3CDTF">2016-05-11T10:15:00Z</dcterms:modified>
</cp:coreProperties>
</file>